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2.0 -->
  <w:body>
    <w:p>
      <w:pPr>
        <w:pStyle w:val="divdocumentthinbottomborderdivnth-last-child1"/>
        <w:pBdr>
          <w:top w:val="none" w:sz="0" w:space="0" w:color="auto"/>
          <w:left w:val="none" w:sz="0" w:space="0" w:color="auto"/>
          <w:bottom w:val="single" w:sz="12" w:space="0" w:color="DADADA"/>
          <w:right w:val="none" w:sz="0" w:space="0" w:color="auto"/>
        </w:pBdr>
        <w:spacing w:before="0" w:after="0" w:line="480" w:lineRule="atLeast"/>
        <w:ind w:left="0" w:right="0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40"/>
          <w:szCs w:val="40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b/>
          <w:bCs/>
          <w:caps/>
          <w:color w:val="000000"/>
          <w:sz w:val="40"/>
          <w:szCs w:val="40"/>
        </w:rPr>
        <w:t>MIGUEL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40"/>
          <w:szCs w:val="40"/>
          <w:bdr w:val="none" w:sz="0" w:space="0" w:color="auto"/>
          <w:vertAlign w:val="baseline"/>
        </w:rPr>
        <w:t xml:space="preserve"> </w:t>
      </w:r>
      <w:r>
        <w:rPr>
          <w:rStyle w:val="span"/>
          <w:rFonts w:ascii="Times New Roman" w:eastAsia="Times New Roman" w:hAnsi="Times New Roman" w:cs="Times New Roman"/>
          <w:b/>
          <w:bCs/>
          <w:caps/>
          <w:color w:val="000000"/>
          <w:sz w:val="40"/>
          <w:szCs w:val="40"/>
        </w:rPr>
        <w:t>NIEVES ORTIZ</w:t>
      </w:r>
    </w:p>
    <w:p>
      <w:pPr>
        <w:pStyle w:val="divbotBorder"/>
        <w:pBdr>
          <w:top w:val="none" w:sz="0" w:space="0" w:color="auto"/>
          <w:left w:val="none" w:sz="0" w:space="0" w:color="auto"/>
          <w:bottom w:val="single" w:sz="24" w:space="0" w:color="DADADA"/>
          <w:right w:val="none" w:sz="0" w:space="0" w:color="auto"/>
        </w:pBdr>
        <w:spacing w:before="20" w:after="0"/>
        <w:ind w:left="0" w:right="0"/>
        <w:rPr>
          <w:rFonts w:ascii="Times New Roman" w:eastAsia="Times New Roman" w:hAnsi="Times New Roman" w:cs="Times New Roman"/>
          <w:sz w:val="2"/>
          <w:szCs w:val="22"/>
          <w:bdr w:val="none" w:sz="0" w:space="0" w:color="auto"/>
          <w:vertAlign w:val="baseline"/>
        </w:rPr>
      </w:pPr>
    </w:p>
    <w:p>
      <w:pPr>
        <w:pStyle w:val="div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0" w:after="0" w:line="0" w:lineRule="atLeast"/>
        <w:ind w:left="0" w:right="0"/>
        <w:rPr>
          <w:rFonts w:ascii="Times New Roman" w:eastAsia="Times New Roman" w:hAnsi="Times New Roman" w:cs="Times New Roman"/>
          <w:sz w:val="0"/>
          <w:szCs w:val="0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0"/>
          <w:szCs w:val="0"/>
          <w:bdr w:val="none" w:sz="0" w:space="0" w:color="auto"/>
          <w:vertAlign w:val="baseline"/>
        </w:rPr>
        <w:t> </w:t>
      </w:r>
    </w:p>
    <w:p>
      <w:pPr>
        <w:pStyle w:val="div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40" w:after="0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0"/>
          <w:szCs w:val="20"/>
        </w:rPr>
        <w:t xml:space="preserve">Puerto Rico </w:t>
      </w:r>
    </w:p>
    <w:p>
      <w:pPr>
        <w:pStyle w:val="div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0"/>
          <w:szCs w:val="20"/>
        </w:rPr>
        <w:t>lalomafajardopr@gmail.com</w:t>
      </w:r>
    </w:p>
    <w:p>
      <w:pPr>
        <w:pStyle w:val="gap-btn-hidde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60" w:lineRule="atLeast"/>
        <w:ind w:left="0" w:right="0"/>
        <w:rPr>
          <w:rFonts w:ascii="Times New Roman" w:eastAsia="Times New Roman" w:hAnsi="Times New Roman" w:cs="Times New Roman"/>
          <w:vanish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 </w:t>
      </w:r>
    </w:p>
    <w:p>
      <w:pPr>
        <w:pStyle w:val="divdocumentdivheading"/>
        <w:pBdr>
          <w:top w:val="none" w:sz="0" w:space="0" w:color="auto"/>
          <w:left w:val="none" w:sz="0" w:space="0" w:color="auto"/>
          <w:bottom w:val="none" w:sz="0" w:space="1" w:color="auto"/>
          <w:right w:val="none" w:sz="0" w:space="0" w:color="auto"/>
        </w:pBdr>
        <w:tabs>
          <w:tab w:val="left" w:pos="3850"/>
          <w:tab w:val="left" w:pos="10640"/>
        </w:tabs>
        <w:spacing w:before="160" w:line="260" w:lineRule="atLeast"/>
        <w:ind w:left="0" w:right="0"/>
        <w:jc w:val="center"/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  <w:t xml:space="preserve">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  <w:r>
        <w:rPr>
          <w:rStyle w:val="divdocumentdivsectiontitle"/>
          <w:rFonts w:ascii="Times New Roman" w:eastAsia="Times New Roman" w:hAnsi="Times New Roman" w:cs="Times New Roman"/>
          <w:b/>
          <w:bCs/>
          <w:caps/>
        </w:rPr>
        <w:t xml:space="preserve">   EXECUTIVE PROFILE  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</w:p>
    <w:p>
      <w:pPr>
        <w:pStyle w:val="p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6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Highly accomplished Systems Analyst and IT Consultant with over 30 years of experience in telecommunications billing systems, data integration, system architecture, and large-scale technology environments. Proven expertise in ETL processes, CRM integration, Call Detail Record (CDR) analysis, system migrations, and legacy-to-modern platform integration, with a strong record of improving data accuracy, operational efficiency, and system performance. Experienced in analyzing complex business requirements, leading cross-functional teams, managing vendor relationships, and delivering technology solutions aligned with business needs. Recognized for strong problem-solving, strategic planning, and the ability to translate complex technical requirements into practical, reliable solutions. Bilingual in English and Spanish, with a consistent focus on high-quality delivery, stakeholder collaboration, and customer satisfaction.</w:t>
      </w:r>
    </w:p>
    <w:p>
      <w:pPr>
        <w:pStyle w:val="divdocumentdivheading"/>
        <w:pBdr>
          <w:top w:val="none" w:sz="0" w:space="0" w:color="auto"/>
          <w:left w:val="none" w:sz="0" w:space="0" w:color="auto"/>
          <w:bottom w:val="none" w:sz="0" w:space="1" w:color="auto"/>
          <w:right w:val="none" w:sz="0" w:space="0" w:color="auto"/>
        </w:pBdr>
        <w:tabs>
          <w:tab w:val="left" w:pos="3780"/>
          <w:tab w:val="left" w:pos="10640"/>
        </w:tabs>
        <w:spacing w:before="160" w:line="260" w:lineRule="atLeast"/>
        <w:ind w:left="0" w:right="0"/>
        <w:jc w:val="center"/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  <w:t xml:space="preserve">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  <w:r>
        <w:rPr>
          <w:rStyle w:val="divdocumentdivsectiontitle"/>
          <w:rFonts w:ascii="Times New Roman" w:eastAsia="Times New Roman" w:hAnsi="Times New Roman" w:cs="Times New Roman"/>
          <w:b/>
          <w:bCs/>
          <w:caps/>
        </w:rPr>
        <w:t xml:space="preserve">   CORE COMPETENCIES  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</w:p>
    <w:tbl>
      <w:tblPr>
        <w:tblStyle w:val="divdocumenttable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5320"/>
        <w:gridCol w:w="5320"/>
      </w:tblGrid>
      <w:tr>
        <w:tblPrEx>
          <w:tblLayout w:type="fixed"/>
          <w:tblLook w:val="05E0"/>
        </w:tblPrEx>
        <w:tc>
          <w:tcPr>
            <w:tcW w:w="532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ulli"/>
              <w:numPr>
                <w:ilvl w:val="0"/>
                <w:numId w:val="1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Telecommunications Billing Systems: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Expertise in managing and optimizing complex telecom billing platforms, rating, charging, invoicing, and revenue processes.</w:t>
            </w:r>
          </w:p>
          <w:p>
            <w:pPr>
              <w:pStyle w:val="ulli"/>
              <w:numPr>
                <w:ilvl w:val="0"/>
                <w:numId w:val="1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ETL &amp; Data Integration: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 xml:space="preserve"> Skilled in extracting, transforming, and integrating data across multiple systems to support accurate and reliable information flow.</w:t>
            </w:r>
          </w:p>
          <w:p>
            <w:pPr>
              <w:pStyle w:val="ulli"/>
              <w:numPr>
                <w:ilvl w:val="0"/>
                <w:numId w:val="1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Systems Architecture &amp; Design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: Experienced in designing scalable system architectures that align technology solutions with business and operational requirements.</w:t>
            </w:r>
          </w:p>
          <w:p>
            <w:pPr>
              <w:pStyle w:val="ulli"/>
              <w:numPr>
                <w:ilvl w:val="0"/>
                <w:numId w:val="1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Telecom Charging &amp; Monetization: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Strong knowledge of charging models, usage-based billing, revenue generation, and telecom product monetization.</w:t>
            </w:r>
          </w:p>
          <w:p>
            <w:pPr>
              <w:pStyle w:val="ulli"/>
              <w:numPr>
                <w:ilvl w:val="0"/>
                <w:numId w:val="1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CRM &amp; Vendor Integration: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Experienced in integrating CRM platforms and third-party solutions while coordinating technical requirements with external vendors.</w:t>
            </w:r>
          </w:p>
        </w:tc>
        <w:tc>
          <w:tcPr>
            <w:tcW w:w="5320" w:type="dxa"/>
            <w:tcBorders>
              <w:left w:val="single" w:sz="8" w:space="0" w:color="FEFDFD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ulli"/>
              <w:numPr>
                <w:ilvl w:val="0"/>
                <w:numId w:val="2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CDR Analysis &amp; Data Management: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Proficient in analyzing Call Detail Records to identify usage patterns, validate billing accuracy, and support operational decisions.</w:t>
            </w:r>
          </w:p>
          <w:p>
            <w:pPr>
              <w:pStyle w:val="ulli"/>
              <w:numPr>
                <w:ilvl w:val="0"/>
                <w:numId w:val="2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Reporting &amp; Data Analytics: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Capable of developing reports and analyzing operational data to identify trends, improve visibility, and support informed decision-making.</w:t>
            </w:r>
          </w:p>
          <w:p>
            <w:pPr>
              <w:pStyle w:val="ulli"/>
              <w:numPr>
                <w:ilvl w:val="0"/>
                <w:numId w:val="2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Unix Administration &amp; Scripting: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Experienced in Unix-based environments, scripting, system troubleshooting, and supporting reliable day-to-day technology operations.</w:t>
            </w:r>
          </w:p>
          <w:p>
            <w:pPr>
              <w:pStyle w:val="ulli"/>
              <w:numPr>
                <w:ilvl w:val="0"/>
                <w:numId w:val="2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Project Planning &amp; Delivery: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Skilled in coordinating technology projects from requirements and planning through implementation, testing, and deployment.</w:t>
            </w:r>
          </w:p>
          <w:p>
            <w:pPr>
              <w:pStyle w:val="ulli"/>
              <w:numPr>
                <w:ilvl w:val="0"/>
                <w:numId w:val="2"/>
              </w:numPr>
              <w:spacing w:before="0" w:after="0" w:line="26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Stakeholder &amp; Team Leadership: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Effective in collaborating with technical teams, business leaders, vendors, and customers to align priorities and deliver technology initiatives.</w:t>
            </w:r>
          </w:p>
        </w:tc>
      </w:tr>
    </w:tbl>
    <w:p>
      <w:pPr>
        <w:pStyle w:val="divdocumentdivheading"/>
        <w:pBdr>
          <w:top w:val="none" w:sz="0" w:space="0" w:color="auto"/>
          <w:left w:val="none" w:sz="0" w:space="0" w:color="auto"/>
          <w:bottom w:val="none" w:sz="0" w:space="1" w:color="auto"/>
          <w:right w:val="none" w:sz="0" w:space="0" w:color="auto"/>
        </w:pBdr>
        <w:tabs>
          <w:tab w:val="left" w:pos="4340"/>
          <w:tab w:val="left" w:pos="10640"/>
        </w:tabs>
        <w:spacing w:before="160" w:line="260" w:lineRule="atLeast"/>
        <w:ind w:left="0" w:right="0"/>
        <w:jc w:val="center"/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  <w:t xml:space="preserve">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  <w:r>
        <w:rPr>
          <w:rStyle w:val="divdocumentdivsectiontitle"/>
          <w:rFonts w:ascii="Times New Roman" w:eastAsia="Times New Roman" w:hAnsi="Times New Roman" w:cs="Times New Roman"/>
          <w:b/>
          <w:bCs/>
          <w:caps/>
        </w:rPr>
        <w:t xml:space="preserve">   Experience  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</w:p>
    <w:p>
      <w:pPr>
        <w:pStyle w:val="spancompanynam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60" w:lineRule="atLeast"/>
        <w:ind w:left="0" w:right="0"/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NEW AGE CONSULTING SERVICES CORP – CLARO PR, </w:t>
      </w:r>
    </w:p>
    <w:p>
      <w:pPr>
        <w:pStyle w:val="spanpaddedline"/>
        <w:spacing w:before="0" w:after="0" w:line="260" w:lineRule="atLeast"/>
        <w:ind w:left="0" w:right="0"/>
        <w:jc w:val="center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Toa Alta, Puerto Rico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spanpaddedline"/>
        <w:tabs>
          <w:tab w:val="right" w:pos="10620"/>
        </w:tabs>
        <w:spacing w:before="0" w:after="0" w:line="26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jobtitle"/>
          <w:rFonts w:ascii="Times New Roman" w:eastAsia="Times New Roman" w:hAnsi="Times New Roman" w:cs="Times New Roman"/>
          <w:b/>
          <w:bCs/>
          <w:sz w:val="22"/>
          <w:szCs w:val="22"/>
        </w:rPr>
        <w:t xml:space="preserve">Independent Systems Analyst Consultant </w:t>
      </w:r>
      <w:r>
        <w:rPr>
          <w:rStyle w:val="datesWrapper"/>
          <w:rFonts w:ascii="Times New Roman" w:eastAsia="Times New Roman" w:hAnsi="Times New Roman" w:cs="Times New Roman"/>
          <w:sz w:val="22"/>
          <w:szCs w:val="22"/>
        </w:rPr>
        <w:tab/>
      </w:r>
      <w:r>
        <w:rPr>
          <w:rStyle w:val="datesWrapper"/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01/2022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 to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Current</w:t>
      </w:r>
      <w:r>
        <w:rPr>
          <w:rStyle w:val="datesWrapper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Partnered with Claro PR and AMDOCS/AOC to analyze business requirements and implement process improvements across the Prepaid platform, strengthening operational efficiency and service reliability.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Led the integration of the Mi Claro Prepaid Web/App with AMDOCS/AOC, enhancing platform functionality, customer experience, and billing accuracy across key prepaid processes.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Coordinated cross-functional teams, business stakeholders, and technology vendors to troubleshoot and resolve production issues, minimizing service disruption and supporting operational continuity.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Developed and refined Call Detail Records (CDRs) to improve billing completeness, data accuracy, and financial reconciliation across prepaid transactions.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Identified and resolved discrepancies between legacy and new platforms, supporting accurate customer data migration and seamless lifecycle transitions during platform modernization.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Updated financial and operational reporting processes to align with new platform specifications, improving reporting consistency and supporting compliance requirements.</w:t>
      </w:r>
    </w:p>
    <w:p>
      <w:pPr>
        <w:pStyle w:val="ulli"/>
        <w:numPr>
          <w:ilvl w:val="0"/>
          <w:numId w:val="3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Managed business and technical coordination across platform integration, reporting, billing, and production support activities, contributing to more reliable prepaid operations and improved stakeholder alignment.</w:t>
      </w:r>
    </w:p>
    <w:p>
      <w:pPr>
        <w:pStyle w:val="spancompanynam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60" w:lineRule="atLeast"/>
        <w:ind w:left="0" w:right="0"/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CLARO PUERTO RICO</w:t>
      </w:r>
    </w:p>
    <w:p>
      <w:pPr>
        <w:pStyle w:val="spanpaddedline"/>
        <w:spacing w:before="0" w:after="0" w:line="260" w:lineRule="atLeast"/>
        <w:ind w:left="0" w:right="0"/>
        <w:jc w:val="center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Toa Alta, Puerto Rico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spanpaddedline"/>
        <w:tabs>
          <w:tab w:val="right" w:pos="10620"/>
        </w:tabs>
        <w:spacing w:before="0" w:after="0" w:line="26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jobtitle"/>
          <w:rFonts w:ascii="Times New Roman" w:eastAsia="Times New Roman" w:hAnsi="Times New Roman" w:cs="Times New Roman"/>
          <w:b/>
          <w:bCs/>
          <w:sz w:val="22"/>
          <w:szCs w:val="22"/>
        </w:rPr>
        <w:t>Billing Platform Supervisor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  <w:r>
        <w:rPr>
          <w:rStyle w:val="datesWrapper"/>
          <w:rFonts w:ascii="Times New Roman" w:eastAsia="Times New Roman" w:hAnsi="Times New Roman" w:cs="Times New Roman"/>
          <w:sz w:val="22"/>
          <w:szCs w:val="22"/>
        </w:rPr>
        <w:tab/>
      </w:r>
      <w:r>
        <w:rPr>
          <w:rStyle w:val="datesWrapper"/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01/2005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 to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01/2022</w:t>
      </w:r>
      <w:r>
        <w:rPr>
          <w:rStyle w:val="datesWrapper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ulli"/>
        <w:numPr>
          <w:ilvl w:val="0"/>
          <w:numId w:val="4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Managed vendor relationships and end-to-end procurement operations for CDMA and GSM prepaid and postpaid billing systems, ensuring contract compliance, cost efficiency, and reliable technology service delivery.</w:t>
      </w:r>
    </w:p>
    <w:p>
      <w:pPr>
        <w:pStyle w:val="ulli"/>
        <w:numPr>
          <w:ilvl w:val="0"/>
          <w:numId w:val="4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Coordinated sourcing, budgeting, and purchase order processes for CRM implementations, mobile applications, and infrastructure upgrades, aligning procurement activities with project requirements and financial controls.</w:t>
      </w:r>
    </w:p>
    <w:p>
      <w:pPr>
        <w:pStyle w:val="ulli"/>
        <w:numPr>
          <w:ilvl w:val="0"/>
          <w:numId w:val="4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Facilitated collaboration among IT, engineering, and finance teams to support large-scale system migrations and integrations, maintaining alignment with project schedules, budgets, and technical specifications.</w:t>
      </w:r>
    </w:p>
    <w:p>
      <w:pPr>
        <w:pStyle w:val="ulli"/>
        <w:numPr>
          <w:ilvl w:val="0"/>
          <w:numId w:val="4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Prepared and analyzed vendor performance and financial reports to assess supplier effectiveness, improve procurement transparency, and identify opportunities for spend optimization.</w:t>
      </w:r>
    </w:p>
    <w:p>
      <w:pPr>
        <w:pStyle w:val="ulli"/>
        <w:numPr>
          <w:ilvl w:val="0"/>
          <w:numId w:val="4"/>
        </w:numPr>
        <w:spacing w:before="0" w:after="0" w:line="260" w:lineRule="atLeast"/>
        <w:ind w:left="640" w:right="0" w:hanging="261"/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txtLeft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Oversaw the hardware and software procurement lifecycle, from supplier evaluation and commercial negotiations through delivery and implementation, while supporting senior leadership with procurement strategies and continuous process improvement</w:t>
      </w:r>
    </w:p>
    <w:p>
      <w:pPr>
        <w:pStyle w:val="divdocumentdivheading"/>
        <w:pBdr>
          <w:top w:val="none" w:sz="0" w:space="0" w:color="auto"/>
          <w:left w:val="none" w:sz="0" w:space="0" w:color="auto"/>
          <w:bottom w:val="none" w:sz="0" w:space="1" w:color="auto"/>
          <w:right w:val="none" w:sz="0" w:space="0" w:color="auto"/>
        </w:pBdr>
        <w:tabs>
          <w:tab w:val="left" w:pos="3430"/>
          <w:tab w:val="left" w:pos="10640"/>
        </w:tabs>
        <w:spacing w:before="160" w:line="260" w:lineRule="atLeast"/>
        <w:ind w:left="0" w:right="0"/>
        <w:jc w:val="center"/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caps/>
          <w:sz w:val="22"/>
          <w:szCs w:val="22"/>
          <w:bdr w:val="none" w:sz="0" w:space="0" w:color="auto"/>
          <w:vertAlign w:val="baseline"/>
        </w:rPr>
        <w:t xml:space="preserve">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  <w:r>
        <w:rPr>
          <w:rStyle w:val="divdocumentdivsectiontitle"/>
          <w:rFonts w:ascii="Times New Roman" w:eastAsia="Times New Roman" w:hAnsi="Times New Roman" w:cs="Times New Roman"/>
          <w:b/>
          <w:bCs/>
          <w:caps/>
        </w:rPr>
        <w:t xml:space="preserve">   Education and Training   </w:t>
      </w:r>
      <w:r>
        <w:rPr>
          <w:rFonts w:ascii="Times New Roman" w:eastAsia="Times New Roman" w:hAnsi="Times New Roman" w:cs="Times New Roman"/>
          <w:strike/>
          <w:color w:val="DADADA"/>
          <w:position w:val="-2"/>
          <w:sz w:val="40"/>
        </w:rPr>
        <w:tab/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line="26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companynameeduc"/>
          <w:rFonts w:ascii="Times New Roman" w:eastAsia="Times New Roman" w:hAnsi="Times New Roman" w:cs="Times New Roman"/>
          <w:b/>
          <w:bCs/>
          <w:caps w:val="0"/>
          <w:sz w:val="22"/>
          <w:szCs w:val="22"/>
        </w:rPr>
        <w:t xml:space="preserve">University of Puerto Rico </w:t>
      </w:r>
    </w:p>
    <w:p>
      <w:pPr>
        <w:pStyle w:val="p"/>
        <w:spacing w:before="0" w:after="0" w:line="260" w:lineRule="atLeast"/>
        <w:ind w:left="0" w:right="0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trong"/>
          <w:rFonts w:ascii="Times New Roman" w:eastAsia="Times New Roman" w:hAnsi="Times New Roman" w:cs="Times New Roman"/>
          <w:b/>
          <w:bCs/>
          <w:sz w:val="22"/>
          <w:szCs w:val="22"/>
        </w:rPr>
        <w:t>Bachelor's Degree</w:t>
      </w: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: Computer Science</w:t>
      </w:r>
    </w:p>
    <w:sectPr>
      <w:pgSz w:w="12240" w:h="15840"/>
      <w:pgMar w:top="400" w:right="800" w:bottom="400" w:left="800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hybridMultilevel"/>
    <w:tmpl w:val="000000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hybridMultilevel"/>
    <w:tmpl w:val="000000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tLeast"/>
      <w:jc w:val="left"/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0"/>
      <w:textAlignment w:val="baseline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24"/>
      <w:szCs w:val="24"/>
      <w:bdr w:val="none" w:sz="0" w:space="0" w:color="auto"/>
      <w:vertAlign w:val="baseli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4"/>
      <w:szCs w:val="24"/>
      <w:bdr w:val="none" w:sz="0" w:space="0" w:color="auto"/>
      <w:vertAlign w:val="baseli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24"/>
      <w:szCs w:val="24"/>
      <w:bdr w:val="none" w:sz="0" w:space="0" w:color="auto"/>
      <w:vertAlign w:val="baseli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divdocument">
    <w:name w:val="div_document"/>
    <w:basedOn w:val="Normal"/>
    <w:pPr>
      <w:spacing w:line="260" w:lineRule="atLeast"/>
    </w:pPr>
  </w:style>
  <w:style w:type="paragraph" w:customStyle="1" w:styleId="divdocumentdivSECTIONNAME">
    <w:name w:val="div_document_div_SECTION_NAME"/>
    <w:basedOn w:val="Normal"/>
  </w:style>
  <w:style w:type="paragraph" w:customStyle="1" w:styleId="gap-btn-hidden">
    <w:name w:val="gap-btn-hidden"/>
    <w:basedOn w:val="Normal"/>
    <w:rPr>
      <w:vanish/>
    </w:rPr>
  </w:style>
  <w:style w:type="paragraph" w:customStyle="1" w:styleId="divdocumentdivparagraph">
    <w:name w:val="div_document_div_paragraph"/>
    <w:basedOn w:val="Normal"/>
  </w:style>
  <w:style w:type="paragraph" w:customStyle="1" w:styleId="divname">
    <w:name w:val="div_name"/>
    <w:basedOn w:val="div"/>
    <w:pPr>
      <w:pBdr>
        <w:top w:val="none" w:sz="0" w:space="0" w:color="auto"/>
        <w:left w:val="none" w:sz="0" w:space="0" w:color="auto"/>
        <w:bottom w:val="none" w:sz="0" w:space="4" w:color="auto"/>
        <w:right w:val="none" w:sz="0" w:space="0" w:color="auto"/>
      </w:pBdr>
      <w:spacing w:line="480" w:lineRule="atLeast"/>
      <w:jc w:val="center"/>
    </w:pPr>
    <w:rPr>
      <w:b/>
      <w:bCs/>
      <w:caps/>
      <w:color w:val="000000"/>
      <w:sz w:val="40"/>
      <w:szCs w:val="40"/>
    </w:rPr>
  </w:style>
  <w:style w:type="paragraph" w:customStyle="1" w:styleId="div">
    <w:name w:val="div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customStyle="1" w:styleId="divdocumentthinbottomborderdivnth-last-child1">
    <w:name w:val="div_document_thinbottomborder &gt; div_nth-last-child(1)"/>
    <w:basedOn w:val="Normal"/>
    <w:pPr>
      <w:pBdr>
        <w:bottom w:val="single" w:sz="12" w:space="0" w:color="DADADA"/>
      </w:pBdr>
    </w:p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botBorder">
    <w:name w:val="div_botBorder"/>
    <w:basedOn w:val="div"/>
    <w:pPr>
      <w:pBdr>
        <w:bottom w:val="single" w:sz="24" w:space="0" w:color="DADADA"/>
      </w:pBdr>
      <w:spacing w:line="36" w:lineRule="auto"/>
    </w:pPr>
  </w:style>
  <w:style w:type="paragraph" w:customStyle="1" w:styleId="divdocumentdivSECTIONCNTC">
    <w:name w:val="div_document_div_SECTION_CNTC"/>
    <w:basedOn w:val="Normal"/>
  </w:style>
  <w:style w:type="paragraph" w:customStyle="1" w:styleId="divaddress">
    <w:name w:val="div_address"/>
    <w:basedOn w:val="div"/>
    <w:pPr>
      <w:spacing w:line="240" w:lineRule="atLeast"/>
      <w:jc w:val="center"/>
    </w:pPr>
    <w:rPr>
      <w:sz w:val="20"/>
      <w:szCs w:val="20"/>
    </w:rPr>
  </w:style>
  <w:style w:type="paragraph" w:customStyle="1" w:styleId="documentSECTIONCNTCsection">
    <w:name w:val="document_SECTION_CNTC + section"/>
    <w:basedOn w:val="Normal"/>
  </w:style>
  <w:style w:type="paragraph" w:customStyle="1" w:styleId="divdocumentdivheading">
    <w:name w:val="div_document_div_heading"/>
    <w:basedOn w:val="Normal"/>
    <w:pPr>
      <w:pBdr>
        <w:bottom w:val="none" w:sz="0" w:space="1" w:color="auto"/>
      </w:pBdr>
    </w:pPr>
  </w:style>
  <w:style w:type="character" w:customStyle="1" w:styleId="divdocumentdivheadingCharacter">
    <w:name w:val="div_document_div_heading Character"/>
    <w:basedOn w:val="DefaultParagraphFont"/>
  </w:style>
  <w:style w:type="character" w:customStyle="1" w:styleId="divdocumentdivsectiontitle">
    <w:name w:val="div_document_div_sectiontitle"/>
    <w:basedOn w:val="DefaultParagraphFont"/>
    <w:rPr>
      <w:color w:val="000000"/>
      <w:sz w:val="24"/>
      <w:szCs w:val="24"/>
    </w:rPr>
  </w:style>
  <w:style w:type="paragraph" w:customStyle="1" w:styleId="divdocumentsinglecolumn">
    <w:name w:val="div_document_singlecolumn"/>
    <w:basedOn w:val="Normal"/>
  </w:style>
  <w:style w:type="paragraph" w:customStyle="1" w:styleId="p">
    <w:name w:val="p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customStyle="1" w:styleId="divdocumentsection">
    <w:name w:val="div_document_section"/>
    <w:basedOn w:val="Normal"/>
  </w:style>
  <w:style w:type="paragraph" w:customStyle="1" w:styleId="ulli">
    <w:name w:val="ul_li"/>
    <w:basedOn w:val="Normal"/>
    <w:pPr>
      <w:pBdr>
        <w:top w:val="none" w:sz="0" w:space="0" w:color="auto"/>
        <w:left w:val="none" w:sz="0" w:space="3" w:color="auto"/>
        <w:bottom w:val="none" w:sz="0" w:space="0" w:color="auto"/>
        <w:right w:val="none" w:sz="0" w:space="0" w:color="auto"/>
      </w:pBdr>
    </w:pPr>
  </w:style>
  <w:style w:type="character" w:customStyle="1" w:styleId="strong">
    <w:name w:val="strong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divdocumenttable">
    <w:name w:val="div_document_table"/>
    <w:basedOn w:val="TableNormal"/>
    <w:tblPr/>
  </w:style>
  <w:style w:type="paragraph" w:customStyle="1" w:styleId="spantxtCenter">
    <w:name w:val="span_txtCenter"/>
    <w:basedOn w:val="spanParagraph"/>
    <w:pPr>
      <w:jc w:val="center"/>
    </w:pPr>
  </w:style>
  <w:style w:type="paragraph" w:customStyle="1" w:styleId="spanParagraph">
    <w:name w:val="span Paragraph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customStyle="1" w:styleId="spancompanyname">
    <w:name w:val="span_companyname"/>
    <w:basedOn w:val="spanParagraph"/>
    <w:pPr>
      <w:jc w:val="center"/>
    </w:pPr>
    <w:rPr>
      <w:b/>
      <w:bCs/>
      <w:caps/>
    </w:rPr>
  </w:style>
  <w:style w:type="paragraph" w:customStyle="1" w:styleId="spanpaddedline">
    <w:name w:val="span_paddedline"/>
    <w:basedOn w:val="spanParagraph"/>
  </w:style>
  <w:style w:type="character" w:customStyle="1" w:styleId="jobtitle">
    <w:name w:val="jobtitle"/>
    <w:basedOn w:val="span"/>
    <w:rPr>
      <w:b/>
      <w:bCs/>
    </w:rPr>
  </w:style>
  <w:style w:type="character" w:customStyle="1" w:styleId="datesWrapper">
    <w:name w:val="datesWrapper"/>
    <w:basedOn w:val="DefaultParagraphFont"/>
  </w:style>
  <w:style w:type="character" w:customStyle="1" w:styleId="txtLeft">
    <w:name w:val="txtLeft"/>
    <w:basedOn w:val="span"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companynameeduc">
    <w:name w:val="companyname_educ"/>
    <w:basedOn w:val="span"/>
    <w:rPr>
      <w:b/>
      <w:bCs/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MIGUEL NIEVES ORTIZ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58770c02-aaeb-48fc-9fd1-41ec5a509b2b</vt:lpwstr>
  </property>
  <property fmtid="{D5CDD505-2E9C-101B-9397-08002B2CF9AE}" pid="3" name="x1ye=0">
    <vt:lpwstr>oFYAAB+LCAAAAAAAAAMU2zWShQAAA9ADUeBW4u5Oh8vHHU6/s3fIpHiZwDwH0TzOkDyJQSgCCRhHCCwsCiJKY4TARhRilNiUjQEHY1hWATXT2+7rOneiGfM9ftFVzzlEBFTy01q/ZHozg8LRLgJuoSxPDzwLMkpf/jZISsO93erYL3Qd4gXt1igQNavQG1KzjOJXdb2y39SakCX46erQdyD6Yi5Lq+qt/JiOoc21Kjb2sXIodsBVyTaBW2TGdRw</vt:lpwstr>
  </property>
  <property fmtid="{D5CDD505-2E9C-101B-9397-08002B2CF9AE}" pid="4" name="x1ye=1">
    <vt:lpwstr>VlmozLwXaQ8KfnmQnKQaVMK6Qp2MvzkYeZCLbzDF6XVKg61UURrIMgi4L7PJpZkzPRXKRUQ3DvbrKCJlli9D3cMrrL2CagZbuBFN86zGWNj70pWZTDFvCmRHZqtO8t3exMWj3xBpgdjy8y0LKY5DZYGgeNMXIGjNVL58epa9zpBAqhEceMZl23Z1vyr2jFR0b9DY/ZKY7+zzg4wtozq+9rg/HAXHTwMZ4/fiq5BdDkyEKhJjpGkdbFu8UOL6I43</vt:lpwstr>
  </property>
  <property fmtid="{D5CDD505-2E9C-101B-9397-08002B2CF9AE}" pid="5" name="x1ye=10">
    <vt:lpwstr>lWCn5WRzefk02zdf8Em+TJvFfjv/PD4fqCBx4e72+q6J+tGugNV3Qs8Ym9s9ELOGz0JEqyJbrSK/gwo01bwJw2Ryc1CO3ItL3vMjQgqd7uJW03mABx9eSSrbLu+76m0UiWin4hTrTBkfsmF52WQRRFyzHWSSxFo1JU/C5NOi7Poll/H5Iu9NCBYzHNUcqLWuahJ1fxlKAfXbyRni4ohjrf/LuMONM5f4U5c9ZekXJX3PZq12hlDonOlVHTb0mpB</vt:lpwstr>
  </property>
  <property fmtid="{D5CDD505-2E9C-101B-9397-08002B2CF9AE}" pid="6" name="x1ye=11">
    <vt:lpwstr>aIcEZSvgW39CVxhajkOU7uSX59iSvUclj5EAqKhQSVYpbtn7wABeF82xd0snh3s7YUMBmURp3TcupTRIKc/Kj0FVlgdR533uwbY0ssEkLS/KgEOxi9qzN/WSd16MsaCXN8yjsaWQfIggrqDCETg5BzCajPkEfg6A3RiIYr0nW0lxAOXmopfJoDMJTJhNo9/FUnJpMcN1Brj94M7XJ9kQPvXBvs33rjRHGac+DqB3G/w4Ifiz4oc+7E4YNrlpeN8</vt:lpwstr>
  </property>
  <property fmtid="{D5CDD505-2E9C-101B-9397-08002B2CF9AE}" pid="7" name="x1ye=12">
    <vt:lpwstr>6e6pC5+7cZRZFkDm34M7Fs2TNdRspmji3p14jj1shkT4/Vh4e8WZlyy3dG7wViO7F0biM7UjOKSV0IhE8BuGZ/NU27koqwbMio0GBpYKoib+2PYGQq0eaeypx70Ev/TWFmLb0eL2pRZvDiXxyiHb43SI3CekROPhm4xOzhD1xqSFcPux6xbmcpAz0+WQ6QcWW2tIeo4osZlW55fymjuo+wHgdJhjLv6umNiN1RGiV+R0NvcBNncKYwPdIhhQVy5</vt:lpwstr>
  </property>
  <property fmtid="{D5CDD505-2E9C-101B-9397-08002B2CF9AE}" pid="8" name="x1ye=13">
    <vt:lpwstr>y16h0R5a3DejWcobH840uffAnfCevMtIjnsNcP+JAKeh7cL21l4KYHR0Gbqo/o6ie1hQ79TfB5+BvEMKx4/7+3F0t4AE3LQs6LWigslu7J//nuYyVIZI0sobp8FLcWi3a3hWePBfy5hCech2zIcTjUtOZsFxHCNIe/5il+k/gnF+0nECmUznR5zsEMACoP7sMPXq21dVPPZWylNc8gKG8UY9rZgMfCh5DVT7ptzvyoh0d3cP3XPFzldfzaoa5Lu</vt:lpwstr>
  </property>
  <property fmtid="{D5CDD505-2E9C-101B-9397-08002B2CF9AE}" pid="9" name="x1ye=14">
    <vt:lpwstr>U26OTVe15BAX2GsgggOGANKT48zk2ZKI6evMNXI+uCu1pKAJQuxDxZEjM9ZL9RQ0W1JerXAESfRX3taHfXawoErAtgbK6Kcic6BkQ/3nZIqIJ80htmt7Lu44W/rT9L8xuzgzBwc2cDZJ/BWwDBM9kTSPY2XEZ7Fs+lqCInelB1TeBjRwZzrNN2utEn4+a0wRybNEPWwlg0G8Q99pnQ83Ju40VdG8a2WjpoqmtmSXDmhyVDBz0kh6KrbJoHsD6zT</vt:lpwstr>
  </property>
  <property fmtid="{D5CDD505-2E9C-101B-9397-08002B2CF9AE}" pid="10" name="x1ye=15">
    <vt:lpwstr>7aL1Kv1RoCb4GyXiEiywNzDbF81dj7XSSCJbfXrN3o6NUwNdaFDT761QcFKnMW59hHWGT8tBwTHQm1x/VIr//D0mxxhrisFliGGnSbyfe6lcqidqjcwNCfsiP05S11FTDoSp4YXJXjev+GQGm+RwcpQuaD1jt9zkMptBSmd34DnwLwxGAIUll0nK6bihmRxuFpoVeCvA3z283B+9rsGltcU3cEMw0TWk8kRebyuyyyTfJK6Y+x4jScROwONsbl2</vt:lpwstr>
  </property>
  <property fmtid="{D5CDD505-2E9C-101B-9397-08002B2CF9AE}" pid="11" name="x1ye=16">
    <vt:lpwstr>8C7iNw6N2t6jzqgDiIIDClHTPoyeq4ezsBgCKJ4NWkJ6oJB7nrA4LIHO05O0S18KGCChO/Q4L0PDWRPGYw4/ZmYGZfsVP4a1CJkEWMcWtOvQGJuyrO3F2MHKgjA2bzvdMKUI45SIHx5vL1onkh+ysq6qNGJxXJnDcqFPYnESkhZgbdvk17l6mtY1LcVTHUbym5hF1GU6G0qtrpvgpy6BNPXG7C2/xclvR3q4CBBarJp/MP5t2pIMl5LVl7vuNqT</vt:lpwstr>
  </property>
  <property fmtid="{D5CDD505-2E9C-101B-9397-08002B2CF9AE}" pid="12" name="x1ye=17">
    <vt:lpwstr>gLVZms0GO8x2EbR0a45ibaUFVHjcvJOzeLbE18WdhzKbV7oPzIp5EuS4sRpzMLkiAv1Ozfm+4u40xTTsCz09nnBX2BVaKUrawkWaonTMUCUR/rGLzMmPVyiMembZ35Z+gREbZ1+mB8nmZjgSM+FYjRUeTQ9oNcqyylQyV0ctvO7JDt+Ne0Fv9PGpjxzO5TLf06e9wHbRBz4Cy7Wep2l422nIyUJ6IGd9pKg6jYBlWt8nKhJ7xUKPum3JqdWwJtG</vt:lpwstr>
  </property>
  <property fmtid="{D5CDD505-2E9C-101B-9397-08002B2CF9AE}" pid="13" name="x1ye=18">
    <vt:lpwstr>G9fHNJbqm5ajdFEROIVQUi+B18+M5s+Y4Ho0jqfTm3Zq35JM+Tgr+n2TBam0khdLTnosTCIrUuwgiijVVAMmK+tw/FTw+tfPlFFMF1iDvOx+7sSCe80+6KgsiSMrA8OKao6ysl8WjrgZQIaDqCnR3wBc+QCenKKESeUbbA9lhSg144oIbLiL2xgd1lLrDLRbAqkgeaddTo8h4EJwGbwvpAMyNXNAlzWdHHJeRGl0AdeU9Qc1sya/m1S55PQlTw2</vt:lpwstr>
  </property>
  <property fmtid="{D5CDD505-2E9C-101B-9397-08002B2CF9AE}" pid="14" name="x1ye=19">
    <vt:lpwstr>WsAfSNZ4fRN/OqSWCj/Ti+NRPTBzP6B30tqwGSAlIBEiNVd8cE4HMaLauUtPRl4kAT2n6X6mTxa5oN0lTQ/wdjIKVNJ2c39bOlFdQ7P623eZO0AW4oZYQXLqzC2FVIjPNJpU58FFIr48101Yc+hlL7wmmlqzhGA7QhV+e5GxWApM7jSEFrmeRXG55FEOssWSCiqYMQTF/W6QJ+fL4sqG4x+UaL5QENElUHDkiOYPZX6fP9WI3K0b1cMSDhWmm3Q</vt:lpwstr>
  </property>
  <property fmtid="{D5CDD505-2E9C-101B-9397-08002B2CF9AE}" pid="15" name="x1ye=2">
    <vt:lpwstr>2QB9uFDHKufSdElo4yOIOrQWS3XMaUffQ5M/nBrIQxXzInH000JwYZQWiioByP/cJEHslGRwhU2qcz4oGnMVdXJ6XOZ7XNgkEi5pJBRrhnV6kiqEOzCfUm4NUFvjtBOYpEbz7RY2ULJnjdAK9zRIgq64qJNUOfeFxI/LrRNvfTQI2Q3zSZlxSOdE2M4ZKyT+TX9psNnNlnVvDzsWnbN0gSI9Wr3VaKtH5Hrck16ThIJHrdz7MGU9yhs16Kaovjk</vt:lpwstr>
  </property>
  <property fmtid="{D5CDD505-2E9C-101B-9397-08002B2CF9AE}" pid="16" name="x1ye=20">
    <vt:lpwstr>UMNc1fQXv4ZLGqLfcNj3WFFDIZUcThubyFm66W4nIK/Y97uCWgmh+jCzHWgjMUOLHVM9xldY224v7yPdLOqBUL/zJWEAUl8mCwDE80GPSYBAnRHXm39u3C7GhgLwjJDGdCYHR/QG1iyaRnWbIbosQPWILxJqJfkm8WprEJdY4oasr0Jd2p1dxQAVSAN92FakgM+kkH6nW+/dLglcy0o0N2XCqSEX0cxgcEi5pHU8FTJj9LYhVpvFyIRrBmtuv26</vt:lpwstr>
  </property>
  <property fmtid="{D5CDD505-2E9C-101B-9397-08002B2CF9AE}" pid="17" name="x1ye=21">
    <vt:lpwstr>uycGnovoXQDumE5rBBYekX1kS1FtrGQcAucmuEySW922nmtLp7HW5EstMwxpJ6RVZfi0LDapcrocdlNslGSJxbwKLvvOvohBECFn0xYO+WJVU0qHQaUbibe6irO6sfI97E74mFfmmWvo73FEgbXCyiYAKSqhMsKhoh+FA+p1ukDIA/Ui7rSnDL3pjmOCXI1KATXZskaW/QzKz4znDV6joKRQDuqFI3IyzRSB8JKEU1RnK10tKXzUGWCzhCLI1yP</vt:lpwstr>
  </property>
  <property fmtid="{D5CDD505-2E9C-101B-9397-08002B2CF9AE}" pid="18" name="x1ye=22">
    <vt:lpwstr>lh3bmpnGyJSDPr1O4S4PGsxk3xbM7LNm1T3SiI7mDSJ+2xWCIKyCnzFNZdYhe6AEJApq3djVr7OHqtlTfSoyIA6OaUlDcrIXPmN3Od2+VHNjiz4WNeqS8zDwuq0gJkpt2iOGwdXG9nJgYt0MuUuryaRQ7HrK8FYDSj+Z6AcWGYTQwpW6pij8scHcp5A8r7Fsl0kxa3ZhGqAhcmvLr6nB/vaM6JlliAOgJfcf0qCRmbhygvzfhFup3lqeHHCdxCj</vt:lpwstr>
  </property>
  <property fmtid="{D5CDD505-2E9C-101B-9397-08002B2CF9AE}" pid="19" name="x1ye=23">
    <vt:lpwstr>lIdNCD+cHLS6iMWRrQ9qKYf18Si4ZTbbozSMSuroLjIcHmeHyCWeraUjpOo+dxvDqQ1yafHk19l2FSLyiP7EGyFYz8LmbgvCjPx5BaZclWSU995g62Iy3SaqjprrmKhKMyUp9LKuOJaoWm7L0ParG7qxoLVrxXw7n6Fruoo+tS4QTTabRlr1RxUF8RcieUAsBiDk7a7VpHnQU6vEEan/3IUH3UCb18VN5sbDpVoJEoqesr8Dvaw2RUJHS8l3k6L</vt:lpwstr>
  </property>
  <property fmtid="{D5CDD505-2E9C-101B-9397-08002B2CF9AE}" pid="20" name="x1ye=24">
    <vt:lpwstr>ve5E+jgvgU0QbGPMJbicPtfmZuJ2eA4jKh9Hh1a+wMRFOzGGvasVfNR8KJLttmvCOwZLdX1Z90IfhxCgcjKrT6AqatzbtzFPfOV01WrPx9WgTx9xKuVVAjuAoJADXnKcwcSqkIOLrR9vyx+TaeuyhFhJ6i1XRbeXWWuUY3SXL9T6z5lt0YmZZkpxn3a1QA0wQJt6KeF0ejodlz/p38nKcz1/MAzwHTjMviNtXeBLIzwQ9RrgVtXiUR+bpDb+KLd</vt:lpwstr>
  </property>
  <property fmtid="{D5CDD505-2E9C-101B-9397-08002B2CF9AE}" pid="21" name="x1ye=25">
    <vt:lpwstr>qxEbqqcqYv711XLo6VfAMaOhJpRwlmKtpvcBs5RxQOBwoXx9qDrongz21QCdisTwUxIwj9tnpu7kVKM/J6s1ftpGc7Rwrgp6IVSy2eRBb51giKytM+UIgpwnrplshGb1i0NogfvQzSCgcKTkPogTfcXhbgKMTwm+Vwq1NXhlbH7M9H8QP/AdG6LwozOh4JIVTf5nUcX9BfCVsvtPzyh9GausNh4XWjiKMFIYKvzNN1gW86lDGIIOdl1gIqVMaJI</vt:lpwstr>
  </property>
  <property fmtid="{D5CDD505-2E9C-101B-9397-08002B2CF9AE}" pid="22" name="x1ye=26">
    <vt:lpwstr>WxWAMptC57qsCmLMZpxJk6VcdTz+bl/ZQLycUDJY2ndXJq1T3Yu1rsd7HYiNp6e8UYGarJOpBSZg9/IK4PMWwo+jkMryP2Tuh5tMQaNFxhMtr4dPiinMhZggSKnhj4p0J+UdeQDknBMshvZvGSUTdBfskabk6Zk2AYn6eyCzwhVhrnyawezq5n2ldppQztpOqN9t1CMCFfypeq9mj6IPVk4I6kLP8qYiekX1OTMnn0aCpFNL3L8e5WUbCfWRsIG</vt:lpwstr>
  </property>
  <property fmtid="{D5CDD505-2E9C-101B-9397-08002B2CF9AE}" pid="23" name="x1ye=27">
    <vt:lpwstr>nBfGcR/DVCUsgctyGLP5jCyoqCxxZd7DWcvmDX7lBhjAitMaIY/yXYq74+G6bX0UHFFwDbHUKXXdghC9g9Paun7ZSNICoDa1Fua+D2gkoYGuFLE04XDv615rBQyQU4si2RBELUejeQOhceW/SJiehWO5QHTZ56xDuRroDAsULgUUjfySwrFlYSRtcIndK9QRai31WPUcN8BOzvHu82MVp3iRTfB+80Nd+VArm4Ay2gDevesSG/azjoTr3tqkLJM</vt:lpwstr>
  </property>
  <property fmtid="{D5CDD505-2E9C-101B-9397-08002B2CF9AE}" pid="24" name="x1ye=28">
    <vt:lpwstr>8TlU2dAx9ZI/1ZJuzojebQU0/Gf1eCXHGvxRBbaHLHCCBTPr0WRsSTZdQiJGQe7hKoJgDM2Mb3AkPGPstEFpGEX2m0y1WNg3g7SqmhDieH3PdZIBgNL6mXjBGO6TbUc3dQFjA9q/B5+YLIRMhlrHij3j6yyrkVfirVua34sza7imw+vH+6/O9biQdK/PHGJJdvFXXhSlzJxTOCl2U9sbOI6tgAnOFtXB9fRdpFRhPyBXcI91cjAW+Dxy4Nmuath</vt:lpwstr>
  </property>
  <property fmtid="{D5CDD505-2E9C-101B-9397-08002B2CF9AE}" pid="25" name="x1ye=29">
    <vt:lpwstr>sVgCf/TKbCI2W3Yi6zwQ12nS5Jy4Srffc4dSYRTk9bI0cdt5zeuf8B2eYIi0nAZKK25GLXB+pFVDOKbreyw+q6b7gGUZ2dVslDkMKGlI7v8lwTBWfD24kuSibFDktr4E2nVd8sSeIm15EHjbo8ImvUydkwpdUFvxIACDV0ckpwwubhh9G27GVZLpMWw8et4iZAjfUFqQXNZrL+TJOhz3OE3MyTN8Rgea9lCWvrXIkadWyseDr5ytCxFDQtDzqxO</vt:lpwstr>
  </property>
  <property fmtid="{D5CDD505-2E9C-101B-9397-08002B2CF9AE}" pid="26" name="x1ye=3">
    <vt:lpwstr>2poJVW8lx22f+avnCFA7hlmYAIJqbykTdzu96FYEnEYbz6AYjQlgIoOcKq6JwzwtFpoGsGAa8xGcPww2br0l2UCSD8MYGAbashpEb64tGpFYQ4ZZVVIUdgsoJDeNylIJaGGtHZKfD+eFOk8nflRN0vpm1w4Sx8PFzIWFW+kdRpmJfjKZaYO4OuapisY3Bp2frXTx3gnNOQfK1e999SqJm80il5MMRPOJ/DO4NOG070R+PMpBuQu3bpz8/fL1UxV</vt:lpwstr>
  </property>
  <property fmtid="{D5CDD505-2E9C-101B-9397-08002B2CF9AE}" pid="27" name="x1ye=30">
    <vt:lpwstr>iSjRKaDU/heq8NFGHwzShmufKrussyQtJIm/ZXQ29JxmC59f4eBn/Ma9PoWrkAUiOw5PIoh4mAV+76s4DGRocmHoMneikTBdOpLJc9Yx0iSbxDldyPh9TU6URj8r7QVkDAdQ6ncCpCGi7D143Zm6z96YXMzvbpn47DMig+hNJpJgz/YEKos7ZSntOwQgrPDKU+LyJ6CLwMUqkT9WdaGgJn070kYkXMse797faxYw/n28ZXDXIeVqBegyOeW+oyl</vt:lpwstr>
  </property>
  <property fmtid="{D5CDD505-2E9C-101B-9397-08002B2CF9AE}" pid="28" name="x1ye=31">
    <vt:lpwstr>tdYoAJ+ZWVYdhi31/wCdT8PJcpmgNMOF3uiF8B7FHrJc3swDiotAxpszxG7cDgZfotRiQPGJtY2GAWsszNZDB7aLh0RTzVoOKDXILf4eoFhNibpRsym3cVsNYtBAaJuytlVYkrrsseVGDPPRuNnoYvj4H6X0SJNXlyKm3tF+Kvk/I5kmY81T6QST41aFvX2siu7Bs/Syxk1ghlg5UdOfAchP8PNMVwPomcOWgJ5k0tTPB+j46zHfxhCtHTsFZK0</vt:lpwstr>
  </property>
  <property fmtid="{D5CDD505-2E9C-101B-9397-08002B2CF9AE}" pid="29" name="x1ye=32">
    <vt:lpwstr>hTUvRsKjR3U4n09sJ3PQeo6BuS+PlrdlFM5QxOgC45FCQrgObyr0dB3b1KF0boqyzE3oABHJHEKffYNM8Nog+Bu5tIhDCkiCcGgVXsg7g6MAmWpp1TkcRmpI3mq74boTC3nxE3egBQQkcVH4FxmOlsTsWH4RfFPUR8a89sQDjnE4RtG4LMcl+k45ieIFwm7oYJ2q02fE82Itpw2ti9s7OgJwcDFS1xshxjYIqK5ACBZZ8kmRJ2Q5me4/dcpMrpi</vt:lpwstr>
  </property>
  <property fmtid="{D5CDD505-2E9C-101B-9397-08002B2CF9AE}" pid="30" name="x1ye=33">
    <vt:lpwstr>ZKFIltNF3hYrsuTiS5senSfS9QEim9plBYMoeTN5O2DvJEE8stY6LcI0G5XjhiY7CsdPnK8OpUIvhlhj0w/wcETS9n7kDcgb5vHOPTLLDRS5oQWOpEBCKPFNOz1E/eROnnfi+dQazYrXwt5yWynI5aCzRRsSQKDDsZ+6LGrL4P20sLu1sTsOU7Pp4IKng3En4HUfaUhxSVB5iREOpBqdlI05/fgc4SL7nl6F3T6LX6muUASnGiHkbwdhY+ywaC6</vt:lpwstr>
  </property>
  <property fmtid="{D5CDD505-2E9C-101B-9397-08002B2CF9AE}" pid="31" name="x1ye=34">
    <vt:lpwstr>powdsaJQNnpf5aWpJOmwMdjLR66OcesQ9ApzOuqFQCloZg+0OMHMhpNKWVOmwnFfOIv965DiR6amaqZIekWS4znhJr0SzHnqCu6ojbzgIPhvPjygS65ikxDTox9forZeECkC5WTUPvXqGRriXDU/TvuvxoC3hIPYIsxaYzJfOEPIEsTs7nHupdR82jTwD5cXV3her487payvc7xR2qn8mmrcVFA9dbf8ma9YyxMbjih16YE8iiEKBa9NikkxLjf</vt:lpwstr>
  </property>
  <property fmtid="{D5CDD505-2E9C-101B-9397-08002B2CF9AE}" pid="32" name="x1ye=35">
    <vt:lpwstr>d8GMNEU0M6h7K0Y0Ct3UF7+Tlj6DQqyJZ+nTfYvV7FjLOo2z4VFFKgSB/94RR4yp5CdW6HIRCALaOSogSizhL4hOWk+0/g9hzAGeWbRa1FGxkk3z9UGZYbC28ncVc+U/42bkLXdyN4Ua6EyYmqnxQTmpnIUI8KlFtmnhJTJlnHU0+GRuSqyBb95pHaenW7B0h94ZGqanA808zkbc9rmnj5Cqm1qzm1zcmqCmYRqrFUhDqDQvZCRiqgGOKXfNzwA</vt:lpwstr>
  </property>
  <property fmtid="{D5CDD505-2E9C-101B-9397-08002B2CF9AE}" pid="33" name="x1ye=36">
    <vt:lpwstr>GkBZvErR9s749uZu3cETGfAiekaliwnfyCW77s8KkbHQhcezFdlSFh2Tg5kHS7QM7uxBOiBmuodPUuIldfXJdS9M1RYOHVv7SgbPd4dyihEEvkO/OOennl1QseJd8CTRtjp9i1iZvjhNjcVZQtF9XE6CggJRP0K30AtntRTcZd8AufyFOyMlouapu30dS4Wf+BN03Uv4Ev6LEyAoGa41a1e4hupdxScOakfnOhg0NcWPSmAqAD2VGHqoID41vLd</vt:lpwstr>
  </property>
  <property fmtid="{D5CDD505-2E9C-101B-9397-08002B2CF9AE}" pid="34" name="x1ye=37">
    <vt:lpwstr>C2t6tUjM+iqWPSLJep8fecmBCMCZGU6oFoJJNC4qE+qBxoxi0SGdzvtTZS9IdKCGSf+TwOAtoH9P2Ex5Xxt5ifL0x7TauW5sMmCrygeY5E+HwpPN7HzSDu8ToJFmn0uvUcdXvlnCN0s1P44czwFMzaU5+Xy1KEPOASLmvCnBTeHmyftBifMc+JnorB63EnaUj1BxI4VYY8lONMMXCXz1XDI61AcJTtHLgkvQftnf9mTAvt8N+KUnbxk4ACg2scP</vt:lpwstr>
  </property>
  <property fmtid="{D5CDD505-2E9C-101B-9397-08002B2CF9AE}" pid="35" name="x1ye=38">
    <vt:lpwstr>9g5RiZRQSN7M34e6R/7dcTBVsEsMWjCLoafkA/rHgppwnm9dlWtJD4CyrwSAwUXyB+DNkMJG7htYeBvzFmeD2Sb2EHQV90MMgXOABrFSofB+SHOvWMaehgv8hcrSrMuWx9oJnUQY1oFliSr4PSDR86VKE2RVyqC+SOsplEeJXf8IMUqQttf5wR0304W8xFCpf5WEFmXzR3ggqe5jVfUxeYMmaXPyLkW8Y1/PwDK3ee1TCG/FSxUpUb27OoFcjfE</vt:lpwstr>
  </property>
  <property fmtid="{D5CDD505-2E9C-101B-9397-08002B2CF9AE}" pid="36" name="x1ye=39">
    <vt:lpwstr>/4aVLW3ji6WwOqTfH4wYvnM35hHALWIrkhVy4ISSJ8MUIPDFP+51OjkpQVjMNIGrjzgkDnaiZc66axHQQCrxYu1NQIK7DofugzwViY3sRvNvsEd7GeApTTlRCFGOdKJvLUP3LURcU2NSP2z4nKUU2aBeAj+TgHpm9NAMzxJ+TrlvYy5PcyTdQDBwW9Q5iudkd1Fxli1fdXhmEGedyOpqjpapCVnVb10gW1+zK3ZrgrhD3bIt+XasxiyVNEKIh0b</vt:lpwstr>
  </property>
  <property fmtid="{D5CDD505-2E9C-101B-9397-08002B2CF9AE}" pid="37" name="x1ye=4">
    <vt:lpwstr>AvObE7OZwqwkf9G8753FdsmPSTBYbfQ4Yo8T6jY1zy6wVOwgQONAwvpluMMhKRM5kuuAGmiONTATpYQw85W2MlKOpEaRQR/lO809N/0HF+kyclZZ+sSaa42eIrzBhjHG/nmiaT8TlfvV/CW/c6TEWvwhSCQ8Quqj1la1gUZi1BygSQX9dEAPBthsml5Pm1xIZhAGYavkbHQJvEE2TC2jx30L8hnh0Pr9lPfF7Sck52FdgGsAwy6E35lEkemyn99</vt:lpwstr>
  </property>
  <property fmtid="{D5CDD505-2E9C-101B-9397-08002B2CF9AE}" pid="38" name="x1ye=40">
    <vt:lpwstr>HuEl8yDfNAVAlQfYC0ZIp/44G9+7+BrDOPP0E5dYGnuZQHC1GMh1E6BOcCd0FdHJAJUvRyS8ZJ7zrXl/6+uoLd5o7GcKD/G33C77A6E4lsrwp+TGFioqPT66NECF7O73T4d6PAWiuV0ItoiZlUiYhsmhrzyY2N1nivXaZLYjcV2BrI+WMC1sl6CG2w99WSLaucMYP5/aYnHe+QMOcZhWLIJwPWA9YZOAvm5SytAH8rmLrJZcqVpZn0gwwcb3RCU</vt:lpwstr>
  </property>
  <property fmtid="{D5CDD505-2E9C-101B-9397-08002B2CF9AE}" pid="39" name="x1ye=41">
    <vt:lpwstr>ixSDgLP2kxjRgx9ckhvil9s/1ZwdJ2NBQxE9GWEAhFdlHTV+nDnaqxgemfDwb2SOB5/yBMf2AIlvafl0P6M7WiRO6l6c0T4CoxZKeSV6Np+EYhz1utThVs1Q6Jx5xLEe3p+abtHlNTlEGTr3FOQRtLACOmncoa/z5Q6QD6PwXNHsqD+M08JLr/nytusCfmKYisRw/wkV+MvNydoxVJO52DbPwRRUCtgZKirhCwTqf5sTupuhi+MEohtL2iwomyr</vt:lpwstr>
  </property>
  <property fmtid="{D5CDD505-2E9C-101B-9397-08002B2CF9AE}" pid="40" name="x1ye=42">
    <vt:lpwstr>4wv16NsFETSV5kqbxWTWwJsYvPfsZDht4t7juzlT2jFl+XsG/TYUiWsPimX3Oj6dJLTLw2bhtil+i8mlwbY7MEIyBvLeIscBFOU40mdA+wd7n8L8YUaxH2+KZN4URmqXrXdRZQZI3kycGBbprXfQyf92UkTxA315vebMD5ZF66GPDLwSNvhFAxrOEULmBmbRiLUBEdY0ljZw1N1HAQkyWWGUHCwxAUcZm6rJ33aJZvksFTjEvhbMHSKuU4YC1K2</vt:lpwstr>
  </property>
  <property fmtid="{D5CDD505-2E9C-101B-9397-08002B2CF9AE}" pid="41" name="x1ye=43">
    <vt:lpwstr>8qZBjDUEA7XuhKG3EGrusMfflrXb/FCSAsp9TQ6BbKwuLddXDkQpf814z1RP7NowOTNkPjXfzUG//DoAVHOskVHDQeV3Ujt+T5yBR91kSGOkgq88jjnbCbG3SJc/AgiMNeJxgbbsvKgo3zycaHGnpl0f8EZCJkYE+cMr1zsyARARtMs132InNX04H5qfLverRTcYOH4Rhq6q0r1CGDb8WtK2XBr7w3PGMa3M+Gs6DKn9afYPcFCnevbtRvWFsRH</vt:lpwstr>
  </property>
  <property fmtid="{D5CDD505-2E9C-101B-9397-08002B2CF9AE}" pid="42" name="x1ye=44">
    <vt:lpwstr>zHmzQ0ZmOxMFqHDnomMy+LzgFlcBOMymHXvOBrCxOd3bhUvVRF9t8ORjNxT0YkmRckl2ZypFv7JSUs9rWlRIGDENrEewIEs+WzKClMlidlX9QT4G0q/zpvakA2jsATN4o+Svy1Vxq3Q3CGBIPGnnWiID9PNYkYIlbITvdo4oN98ASDvn08qVvBgv/uiDMQWyNt6QC+DruW9Rn3tP+6Y0Wl47gUOvwnVf5ZpfYWRR/RFg9q76DTJy7sFs1WQHQ31</vt:lpwstr>
  </property>
  <property fmtid="{D5CDD505-2E9C-101B-9397-08002B2CF9AE}" pid="43" name="x1ye=45">
    <vt:lpwstr>7h5RWTsPS6ATNO8jeWXKWhkyahok5PQzS6znMurzZ1IglackDf6QyG4JKBvVRtik8AknoLsPNd4iU60afRh1L4OHLp2xS72ZuFOCZ6ccnS92ILZaZxi+FZ0pIyuZrZII7nw9YVrhWjK/fIshjs3mp9NR9Exl3RyY3Z9/gftKHzq6L0n5bxJvmzFbONpKkHHf0Dc6N41CQEUKzEdviTBCrA8ilY9tB29BCixtTM8bqFpCtRD3wh4D7Pjy509xUq2</vt:lpwstr>
  </property>
  <property fmtid="{D5CDD505-2E9C-101B-9397-08002B2CF9AE}" pid="44" name="x1ye=46">
    <vt:lpwstr>/2zGeadvtwd04VHngOz/9kr01PwyLiJsscQGr7NOworDh+bJyDa0auon80z0yKq0MpJNbMA3UGu4pPwyeX4ozRCbhslUgh5RzuddS1wAv9JNNJY223miybIG5hdUMOoXzqz0ODlBAOEY9ZUMzCMroRfRFjBznMxf4JISDxL9h+1nyeoZnWdSIER0Ogv1AwWH/ZIrkZSzbW41LxWSy5I31OoJ9EorF9660oQdldOFZVxJMtLgXf1iGVQEj0zlF3O</vt:lpwstr>
  </property>
  <property fmtid="{D5CDD505-2E9C-101B-9397-08002B2CF9AE}" pid="45" name="x1ye=47">
    <vt:lpwstr>1fEDH7lDZBNIHFwcfyYrzEgK3PFB0eMoxvashSOSvaQF9WOB20zCAuCpIBVum5GbsadAclwH9csKk2jZD8MKYk9Elquur7HwNMVDd5pfO/BwGvsQY2gNNpfsO/nVKdTyYHoTvKH2XizEkttNodBcvNTrdHcJPddBOw2C5TgVAvvV4JIkejDQOtBX97YHb1q9jWsEJl1CTPF6ULcdGMfm0zXK3KPJ+K0nGgcEZuAx1uX64Mh8+b25YKDATpB6JIr</vt:lpwstr>
  </property>
  <property fmtid="{D5CDD505-2E9C-101B-9397-08002B2CF9AE}" pid="46" name="x1ye=48">
    <vt:lpwstr>IaJlqYgFeVr3wxp6EwUzKZMxQWcAXEN6SqW1bF0K4fu5MJ7XPi+ODj6CGeggH6yiBX52i4JRzz5qzXwQzc9M2bm9eBc+U5R9I00nppW44WPbbLb9IwY6xJ7WPOFdjBLbyr58O/FMKWLHnl/jkk2FgJ125S7G1QyHRmzMnYufvWtpMjEddhIz/YxFV2ZLhtWViorBcH/5deMZM2b7QiVNB2EwrOcewuSYvYqxWs5Yj8BvYcRhmLe6goEUb6g2xyO</vt:lpwstr>
  </property>
  <property fmtid="{D5CDD505-2E9C-101B-9397-08002B2CF9AE}" pid="47" name="x1ye=49">
    <vt:lpwstr>ghh1KyR+csqEAaTOetCINkAmqfFZfvjlmKxofF3Z1AbchUtG9yndvR8MACfMn43lqRZSVob6u3z0EGiE7tTSaZcG90KTH75ZteJBidbErOM+QUiReo2OIMs99ehW40rCC9knY5e1ubgRh2Kq7Si3XvI3LUeQ0N+LKd1LKoHRT2A0WlEc8uZRkxtJsGEZzwlSEMstxpcfkPuWydhxaKFGG4fhhEkWb78nN7Y/MXdhW38SGW7ziZ+yrK1yVVIMz7t</vt:lpwstr>
  </property>
  <property fmtid="{D5CDD505-2E9C-101B-9397-08002B2CF9AE}" pid="48" name="x1ye=5">
    <vt:lpwstr>pRP5oeY+a5/axh5zcd42voobDvm2veDj3i0a3sBykzBndLA73e6BehgRQ1/ewohaIBqxR0RqbqAioDn0Tm9vvGCR4j35f0LxGaJfR+2jvy+KOpngBh1Xc91a4gx8dql3T2cXjR3I8eXwlNjn7JHEeeLE2/xhFMUNG5y26UlxE90RGw1mKS2FimSt4AU38+YSYH7oXdLb2XuPsQPv1ip/viVMMeHyCVcjcgdv0R1tKoS0D3Cmi54dTbm7guZvaVk</vt:lpwstr>
  </property>
  <property fmtid="{D5CDD505-2E9C-101B-9397-08002B2CF9AE}" pid="49" name="x1ye=50">
    <vt:lpwstr>TEWLKUtRRYUc/Ut9GGVQWKMeyM0gVzxl9PwJmVAa7FB6H1+ervPLS1N2fqbt+KgLFqGdCZ72uEYEKaQyD0q2Xmit/Jux3cmkeIY0v/GWlre41EXUhtgHXeck7dHx38tu1JgxUSJBnemDrAh9ObkVtANLrbYB63PkpwMDzaHLlXb5RE+DIZROPmYKNsrV6gj2Ma3OG2uNRcCAahHYjg1H+bAKifNTLa9wp3jFYutuABmDyHTWgneiXpzjUCFx9kb</vt:lpwstr>
  </property>
  <property fmtid="{D5CDD505-2E9C-101B-9397-08002B2CF9AE}" pid="50" name="x1ye=51">
    <vt:lpwstr>a32AizJWGuvWQZnyWtzD9VHI4BN7BPMmQWpA9pY/ipBj5eFOCXauElDTJNQzQexfhVwIYMjevD2loumIRSv7ACDV4KRxKyUOHRSdcablQQbc1egGkHPMaK5ovtJfp0Fz7s3LRj9x+L3WL+9OxOLi3EAirE6EY2QYYkLz9QkJRTrRYwfbTBGN83IkzbLAjVgXrNchlsxgJPUtGRPrgPZ9jr8R6Cj2L1UkLpXNZo1rd3P/YMtyVvPvJizb6vGsmsA</vt:lpwstr>
  </property>
  <property fmtid="{D5CDD505-2E9C-101B-9397-08002B2CF9AE}" pid="51" name="x1ye=52">
    <vt:lpwstr>iP91W8K2CZO9NgGAYxLxUfRO586TQ+bxPieFl34B59j+FmR5tw0Gb0def/pahjXLcQjOK/mhk+ueBe4I+4TKsal2tZbeYWGtq18YE0GDpO8PC4xrGWEZ7wt0AXGUme54G8knRiBGlwIYX7gRZD19NSQBIZqtzp1TUPRXmq1qWDZenm5Ez0e7mii2Qw4qjpEVFTrOciAMmH6CpiPJ88g2gZmaEMQBzyxZX2Ssd//QnRuOVHUZkw+ojugIpYrjQO9</vt:lpwstr>
  </property>
  <property fmtid="{D5CDD505-2E9C-101B-9397-08002B2CF9AE}" pid="52" name="x1ye=53">
    <vt:lpwstr>DruCfBe5cvy8PtVwLHHZ5gUF8hxIVXo20sml2AGh1O61P/8BMzyLz7JELBJajDz0pJFTP6/69JZrRtrnAWRZ06LiHEGaCECuW4wL4nxwZnc6C5bCvT60NOAcqiwk01MJW1mVQwreoncjoP/Aj56/wnSG90MgRy0yGWLisZxsdQdJYAesIm28tPlIFbrGdiUc9IRp8SPqavWRjZ1ZdftecjlFXa900WMH19v0CmWw+oqnWGQyUMQ7aEFivARypqV</vt:lpwstr>
  </property>
  <property fmtid="{D5CDD505-2E9C-101B-9397-08002B2CF9AE}" pid="53" name="x1ye=54">
    <vt:lpwstr>DG1s9EyYj3ZvUwp+xqibOYP16P3QEVQBerDMosTXB7NzrUK6J9KEAWc5TFK81QVrLy5fzz689XO3TqnSJvZqzBfxoK17ndbGpl7AdLJqURZbpCt6fJ07xyXl6HzHhJQwjE170RepLYQ74Ge3yOOP22cva3G+oaj4sbiBG+gw0DQamyQutjSwAAiqbJbVJsd+tktvfnsQbRM2jxZzVAzqnmcBTStOXBSAXMtiVsr6979FDgHBUytdUqjgkhiFWX3</vt:lpwstr>
  </property>
  <property fmtid="{D5CDD505-2E9C-101B-9397-08002B2CF9AE}" pid="54" name="x1ye=55">
    <vt:lpwstr>+XL+JLxl0yzJgMxlNVwh+dUgjuGOw12ExRzC/rQ7y4/ZzliNkTC8qV2tSPKKUgI99Fa1IUvU5DmufA5vqLiOvVknHtx/0e7fZB+GEWuclg+X67wg6EeIR4vvFnCCLtzDu7UxSPcXmdP0R5TxXUZL27MhVzSaRkC/IWCcguneZoJ2Bpz9Jpi2W8lH7X0krofmFR+RI0evcVKHG9JenxENzGb90PUWpvysF3LaiHwK/FiaYD6OmPOB+V8Su1hQn/E</vt:lpwstr>
  </property>
  <property fmtid="{D5CDD505-2E9C-101B-9397-08002B2CF9AE}" pid="55" name="x1ye=56">
    <vt:lpwstr>s6F7rw/cMMOnh5FqDbZsRRsSa9Ir/L6v7dBTu8H8VF2+O14e4tEp/ULxQkXgxijkvZGTR5cZZhusd5evBWqugyzdPNp6YJStrthX9ZAXj8Xar1yr+wamlc/S93AcDq5z/Lhe36NXmlmN6GyniNr7BU0rtqsK/Apb06pa6TGrFDBdX/miJudeycsPnLAjhPV7c53dvIoRhYWIvm2V1TSKP7CjaoWyO05HYe2VXfW1h4gmjAkovGdsRS5sB0FKsA2</vt:lpwstr>
  </property>
  <property fmtid="{D5CDD505-2E9C-101B-9397-08002B2CF9AE}" pid="56" name="x1ye=57">
    <vt:lpwstr>yQ6tGfPYIA8jIlzJmdKo2iulv3JIyYcpgt4Ke7ha0MzLxpCIWDHqmDthdM3cbv+B4pc5koI+fLwWIrLCR1qheABLHpgKmBBmuPcnONGlNf78iy4gD7h5I+MJ2NYy5y/UAgbK8na9m1/hanjH5ZYJKUplzOviHS/5Cd2A+PXcBvvoqgFpnZ6Z7bd+ttxEndDCka/y8xHfnSWX6Hdy5WHgkLahwDx+jYp7KbuAQp65EP7ByXlm3IsX8VEB9+5a3+y</vt:lpwstr>
  </property>
  <property fmtid="{D5CDD505-2E9C-101B-9397-08002B2CF9AE}" pid="57" name="x1ye=58">
    <vt:lpwstr>xkFXITg8u2By5gXCpymrPj9odGFV1Vxgxu1LTuftdtYrBU5Zuq4GDyTASgTnrVdPWRBcJIF5ooq02PJA3slavR7rMAn23/4laQbzHye4cCc7sOM83JDF71t88vKvBdOO29XT0wbq8Zc/CmlL2k0OfnpRE8XKTEbttHoHbfmoTcwFVVuSGpyR5W/sKhLywS17A3opAiU7up0eKW+XXDr+l+T+7gfLo96WIbwpVH9MGbsFW9G+dMrzzE+w0WpZrgk</vt:lpwstr>
  </property>
  <property fmtid="{D5CDD505-2E9C-101B-9397-08002B2CF9AE}" pid="58" name="x1ye=59">
    <vt:lpwstr>rZ4Hkrn6zp81YVcAwHdIEehI5tMzRRuFhkzpRq8Qc5s7uEVak8cv3tB/GUNPyyMxKYZaj8MGIK0xsuhyiobvkUhZqoxpPAXV2/KXjMar7acDHtZ7fJp5wlHkCt0Y4DP7QnXBTLvy4NXg5Xx0L66GVoxExvZDSwq4GN/jC19KfYlyFtZ1pOFlLyQ6hhXxIouTeo63BnoBubvPgsbERv0iAyiYqQ4MPI5sTA2Wgcfq6AGVyxzKXNjw0wcO0IDiqEd</vt:lpwstr>
  </property>
  <property fmtid="{D5CDD505-2E9C-101B-9397-08002B2CF9AE}" pid="59" name="x1ye=6">
    <vt:lpwstr>432OPWeKVOryae5YneTwSK/iXtyQO3wGySNtqf/O2a5PJR6fE+Zp9oszc1BiDmrkO5GGNbZAeuIf0aIJJjFkeVoGDu9qBln19U+2S3dWMnImmp7LfdhMpKAQzi2HNhnKPxfPpQwvG+QxHpPnmRG8CRK4QI4ZXq7td6hwQtcW3dcaMIaTAvKgOrjJo9bM8mrEpnqGkyvwPV3p2FXzUFgl+F3TkxKzbGd0LqdgpBSihaAtQlqIotDYnkPBqBFiZd5</vt:lpwstr>
  </property>
  <property fmtid="{D5CDD505-2E9C-101B-9397-08002B2CF9AE}" pid="60" name="x1ye=60">
    <vt:lpwstr>LalPUTIfD3YLYpnYTE/1gqazzKhsVf9PKAhVJ9kJD1GDfVXW7vqw43WBOzUSHKt7Dd8Tu8/1pY3cXPLjnSO8PQF9DT7Rya4fKcguqN30oVMouRkSMuBOboHylYfzXDo3MApQNNgVIPyDzw9hnXnKS7F2wWo6AvxPxi7VaHAk+Gnj9ekl0vB7hWSi32ymRzBn/lQfvjIDWm+0LpIYL/mzaZbi3sIU7Npd31rSD7sJ3dI68mC1djvjGBp/GdqReNB</vt:lpwstr>
  </property>
  <property fmtid="{D5CDD505-2E9C-101B-9397-08002B2CF9AE}" pid="61" name="x1ye=61">
    <vt:lpwstr>ybOwbvM1Ba5qNEqGr1T4+NXBco4bDu7QP2PCrw3L5tByxueqgQzJNfCMoENaoOq8FqYMUSJbCfw5i9W4tpVwi5LsPARxlXxzJxeuhtDU4ddjnCUkmgHQ4jGJaBa8l33hii01HSG8lJS3GZxOBgX6ywr+BZMM9ndjlUCtiUHgheQ6PfE5AGQ4j1OTejPzUUlBPszGQHaLhKVZmYty0R/Nup3eCyXqM/EhkGzkyqB4nmb4S0lOxoHpf7CrqXAHV54</vt:lpwstr>
  </property>
  <property fmtid="{D5CDD505-2E9C-101B-9397-08002B2CF9AE}" pid="62" name="x1ye=62">
    <vt:lpwstr>PokQ7J0q5Ek9zrM5VYeMa2e/LfExbfFtMEmAQBHUajDAqiQL9myHo18Xt/wAw9+Hc4txvAAMMXtGVgNTO/j9y0+RYy/JtozU1v0gi94O+YBBXEVyvz39rx9hJtA4zhvbXlYaxh98ZULBQD0/LZgtZ8f9/9AJi5caHfjLvLJ6HIHOUwoqd7iuyKqC8DnXxYNj9Z36975OxrJ6WFx6NfxSe+vA7pz/XQkvZ+408+O+3cM2XUP80ulHsoMtkNt9UH7</vt:lpwstr>
  </property>
  <property fmtid="{D5CDD505-2E9C-101B-9397-08002B2CF9AE}" pid="63" name="x1ye=63">
    <vt:lpwstr>lF5ax8/JFlkN8Gr8IHqZEAVhdvRBc87Wjt0auuixjRuP9RZ+65ORmHDhoCsilAiTA7pySZ92a9yx/f8YXDq+8OUozkU6wm4AO9WaXYQAsh0/2+Jwb6mmUYuWzK7CN7hdIFKep3LGvFEGP8r7pRGIxJj580SvfOdLpcWlH09n+1GN2mdpfC5XYYJslpkiuNBD3N//Jo//CT+3brLSL88nfdNBUUyJifkQGFwqmbiPAMTYW5abzRCYPAXzXPu0+6c</vt:lpwstr>
  </property>
  <property fmtid="{D5CDD505-2E9C-101B-9397-08002B2CF9AE}" pid="64" name="x1ye=64">
    <vt:lpwstr>KMzsvHJ+9qKpWjZrP8lO43n5ZqUvcdSFpgC96mYTj1vCphhfqVh2KlyUB2OEb3s3KqctXn2NcSS5ASjYXr3gIefWRs+ZY6PCckPrTm0nEX7mpwyPPA1mqOxuFccKg7QH69lTVYQC2qAcUX720ITytoO6fn2ZgMF+SHRVKXlR2TcOuv5VcNZWFgIAABuIArcS/bh7h7s709+7JVIlgb5n6mGGJwPTZHBqrvrxZRatHaAEGX/WAP8yd2b1IgCqjOY</vt:lpwstr>
  </property>
  <property fmtid="{D5CDD505-2E9C-101B-9397-08002B2CF9AE}" pid="65" name="x1ye=65">
    <vt:lpwstr>EpJxbtR6folfHSkWbSkKclb8Ej0wFi/390OztmR9p1ZbPpPIOhvnyNR3QHR9aHBiJSrCdr508HOh6zAjnCSKcMShzBiBhgjYZWXYZDFnhUzL8oj5F4a4xtQaIvyCr/45AinyMTjMyMshnOsuXjPmMytMT1AZ4yUZeBJV7ft+xE62WQhbCVrgJ1pkRj81YSqeW5GW0GoaQm8KTn+UXMn15P/etNEBdfZ8ENLfHsXKL+9iGKd0WM7yWQiGPODXXqC</vt:lpwstr>
  </property>
  <property fmtid="{D5CDD505-2E9C-101B-9397-08002B2CF9AE}" pid="66" name="x1ye=66">
    <vt:lpwstr>27KOlTmD8FSdaf6ujIqjtQqllVUGser3Ce29xlIOK3TWa8m+nOlNoabwZ1LtU4MJ8CX8o79Y2QrziS53FDneJZxRD7Phn4gbg/9q4WAArM9r0kxCa+iGtDiS1Yem8GRwHbSbA5U8LgZesFbuq6ROyTzND5qx3e1BzZJMy3c75kRd250YyQ+L88ZTS8WnSX5bQI36LGalI+PEP8SkdKLHjJq6rri2UtJ847yYVaSBNhsDj9emedgaztpzefXgAbU</vt:lpwstr>
  </property>
  <property fmtid="{D5CDD505-2E9C-101B-9397-08002B2CF9AE}" pid="67" name="x1ye=67">
    <vt:lpwstr>4OKOd4N6MK1NcZO0uyM0RFd/1WmQRxHATje4LJrlAUXWTNKx+Ices8KwsJyl2ZYR6RSRMiWbgIImF1YiwL9bqVwVJPCUMUfzDqv4joZ1X/uWXhAQ2OJzf6yWQDyTYUCyC/GXjs2LPZolr3aLlnw8fNOWPAKLqrpW1OXSgZeDZqtezQ5PGHiPJHPwV1sRSBLJLQqk6htkbOM6YJmO3RMsdVHD0yQYy9mXVMSAJERP5Kut8Kq7l2djSwXwebh9s18</vt:lpwstr>
  </property>
  <property fmtid="{D5CDD505-2E9C-101B-9397-08002B2CF9AE}" pid="68" name="x1ye=68">
    <vt:lpwstr>OZbmdTcatbLgsElpP8dlSiHI6/JG9uSNZuq3KIkWmZtwqF4iDI0GFNmoODG0AJYTNYQMA9ECcLHX4CCFdCF8xn7NXNOnHDgTDPIAZcsJHpYHhojjpSd30OcM+JO/ZlQJbwjn7oJzDxXxamX1IYU8jQin0qKUunpHR7G9FbKsp9mx/tnDmjItYfxSdU4inTYWNSNWLezuswQdq41qAlVfpZ68w3a6ROVHGZMRMZiwi4DyqoWhNXyiqb8XhyBZhyC</vt:lpwstr>
  </property>
  <property fmtid="{D5CDD505-2E9C-101B-9397-08002B2CF9AE}" pid="69" name="x1ye=69">
    <vt:lpwstr>+2ouVSgGUWFd3ljSZpL8auhtR+KqTEmxe0QhsKkFtTcR7d60QYMY0NMcKkySbwE72sRutUIEe6XqwftfA4vnVuPIVc9ABdcV4iUFqSaQJ3V7xtUld8vRPzCknxg+a9WxSEhUKASY0L9HZGpMGUIFBV6XvRn3zcxtnZQtM3pPF9mI2UKjTIHMJIvIFokQOLZ1xt30r+2Gl6tN7Io8PKVr086e9KUlFA27MSmRZqZ3EG4NkWoYEK7VTz+oGiIXzda</vt:lpwstr>
  </property>
  <property fmtid="{D5CDD505-2E9C-101B-9397-08002B2CF9AE}" pid="70" name="x1ye=7">
    <vt:lpwstr>ghrrBhYOA4tK97Ysvhlex/YBXElJ8mhqHtZc537WrAhH7qmMF8DGonHIQzgF4C+5ITLPhL9UF9sO+g0SbmU2pvo1F0zJceRuw5cMz6esMWvLrhPeXa8ESbjceWmkOuU0Ldbic2+/srbjVhPiAlaowD8hLU972oUcoEDBFsK6ufvGMFAUThYpqRLv2feF+MrwKjwx06kSJgjEcgHPPeAMsjjgQBn5v7M6GPFPp0kvpRf68d8a05+v/QefgNSfcii</vt:lpwstr>
  </property>
  <property fmtid="{D5CDD505-2E9C-101B-9397-08002B2CF9AE}" pid="71" name="x1ye=70">
    <vt:lpwstr>i9fsU75290yYAGjOko+q+xIOWtdoxv6Dq52twuaHOtaE9zhDSlIE7Py4jbOmsz8FUyugMsm3xvPB+JOQ8ZskMV4r+au+xEAR7ltr/6J/RIYhYFX5pt5MM/ofep8F72XVyZKsaaN+Xj3CvWscOrgE9UGhbC4SJmM+iintY7BzxKJJuDnr5jMdsj7AooV+e+XO01a4um1pB9qonFC/cYqHzbF7Aa2e0btFmZ+3QG513FG+JGPen4B6WHKDNmXcv8T</vt:lpwstr>
  </property>
  <property fmtid="{D5CDD505-2E9C-101B-9397-08002B2CF9AE}" pid="72" name="x1ye=71">
    <vt:lpwstr>ExNwApnCfEzbtkNbokRFX+UICdWPfN1uVHcALS18cCWJAbCSEaj8B0DX7hu24DQBkSU3NBqeVINxJF8EoHst0VehRokQ5FC8jAmsKeLqKO3HM3QftFAs+2XtKg+KMC7lhueVc5/Lm9wyiSEMU/8QMpIq6SUYal0Ajmp9pZVyoK6ArsvxvkA1E+Zd6dZ0BuzRKUICz7VOWQzmj4cygLo1k9qZ9S0WYNDH55zViFp+bDZ5E5fMcbrUAd5dwMI+e2g</vt:lpwstr>
  </property>
  <property fmtid="{D5CDD505-2E9C-101B-9397-08002B2CF9AE}" pid="73" name="x1ye=72">
    <vt:lpwstr>z3khjIx/rbmx60bGwfy+07LmRIjh9ZowSSEGZGxp+0YiTM0CoTJhs9iEwvLxioEnkKK/wF0twz6KNEqNRIZcdHF8oirgpg3VgB+ee8v5CA1fHEJjSyLkwac9Tse5zTJuB16DwInGXNvmyr9n5s61j644ZdZEDVlcaLzeB03iLhuJ+P361Xsmr2A1mEV/1DspU2ja+3XXu+hEptmn2Ukfk7GZXdDffNsAvrBwbdU2JOkZUv7lPc8BX4kJPU5jDaL</vt:lpwstr>
  </property>
  <property fmtid="{D5CDD505-2E9C-101B-9397-08002B2CF9AE}" pid="74" name="x1ye=73">
    <vt:lpwstr>VcJvaX9eC+yNbJ329ifhTqLOUZPiwG1pMgZ1xKmRNLKuJVtv3HrVVfQM7WLazBCyZ62EAr1jfXA0MeTZ8beANj46zAXGegzspn5PQeM3MKXrAtsKWqLZoJ2RAkcqvIH5mI17uLNxjnwvrA34xYTNBw4xX30m+Clb054SDOsZ6goqh9BwU73Y7HQ6f6Zc+wyvRpFndfJakvGw+/NiXHbX9uTMklw6acsM2pW7J+yY7D8ijHvdNtKzZj/EHoO+LLS</vt:lpwstr>
  </property>
  <property fmtid="{D5CDD505-2E9C-101B-9397-08002B2CF9AE}" pid="75" name="x1ye=74">
    <vt:lpwstr>BmO0XZAyKGc47B3OAIpU8ojLnj3wO5vdP5Dr+PzAVIngz5h+JaU4b5SYPLZKh9Se+wdfjcJVEA5dz8t7HfaIVpNF0Ai41Gg8+Aktg7pZX4/kFScFbs49uWiAPDyEvRKvwwdol5G089IWxV91Bq/rMBzDlPX+5JxtnypjENw0p1yU2gdMPBVOWQH+vHbl0tUWfaP0/sHDNc16igKzaydlRzgi5TNf2AqtArlIfpq77XbYBdwcN5gzJ5q2pKLV4TU</vt:lpwstr>
  </property>
  <property fmtid="{D5CDD505-2E9C-101B-9397-08002B2CF9AE}" pid="76" name="x1ye=75">
    <vt:lpwstr>d88xxyPa/m+6JzUPq/kDICmDfBewgfukYJSFNh2biX+fmfaW0XK7WIIpT1n2pcKXgDlS8vBcjF8CvwAu2UVCo/kdG0RjhIMluaN9yQe6gb5yTIFDV27WHB3oOH05vKUAfz3Yp47/yQ2gRCxlj/2eEFcU8GgddJOf985m52Wnzd5aUKsFSLsx6slAy8/B1f935to5zngH4DdzKo8U57FCol84CkCh+GGPCgSvuf0vTkEyNMlkDnAZpT+vEUOtocq</vt:lpwstr>
  </property>
  <property fmtid="{D5CDD505-2E9C-101B-9397-08002B2CF9AE}" pid="77" name="x1ye=76">
    <vt:lpwstr>f4Wr2GCldYK6OahdSHEKLtzIN5aWFvHEyu09TiaZ0CzyapaB4erTnAVRFzyazCn6JBKRlf7aANpzH+e6FQb3nVrta+7E8SJVGlyO2hapCvMrGPkB55965t0zR8kO4l41SNLrFrko8jVSdcSMzp6MN8uQz0nE+F5MZmE410yuzaPcXvKHnK6e1Il0qtxeONOJvOfXwIsh5j3AjuQd9PhmcZ+vGtwM9CwRmS6kIj6ce3b5Hc3dfapSFN64Gh7069H</vt:lpwstr>
  </property>
  <property fmtid="{D5CDD505-2E9C-101B-9397-08002B2CF9AE}" pid="78" name="x1ye=77">
    <vt:lpwstr>0a2iHiDFvtgdizEgFh9dYnzTGVvs9uK3H3kVS8yzMUBYMz26k60NJCInEuCTd/oXxy0LoK/6ANzmMVYaEdT1J/l5rxnrz/ERFHyu78eb99LmBs9xsnbn93eQjmFzeDI5MAofGi29qn8k6jfXzAQ/1RDv2q4nREbgNpXhv2IafGnQOSLN7czh5myMrMxI30u8ZFKmUz13LBkVvXrCIRnt/nrYZ4NOjUDqgByGRozJKQdVL5+LASrv6B9zk0Yqo0Y</vt:lpwstr>
  </property>
  <property fmtid="{D5CDD505-2E9C-101B-9397-08002B2CF9AE}" pid="79" name="x1ye=78">
    <vt:lpwstr>F2wEZvmb/S3+dhld5xb19Ft1CTHekqvQeBAH2XsXQsKg6x0qZ3JYKjWos0B2oMIZQEJ56D76/yTwm8m3SUnA0rYBDEhfIgpnivRgQVDNTlWogtyFTPrJKlCGZCvHQY7ws68VV7i3EE6jk8eGeuy63rsNPXZPTaAwyQn54Uebw0OznB3E5C0MJMeeHrL7rJpJaJT3VN+N97rJwnmqxw2QgogWtvjl+LpG1GkuRbhZf+9H2bV+QG0oOAVdWpqn0YZ</vt:lpwstr>
  </property>
  <property fmtid="{D5CDD505-2E9C-101B-9397-08002B2CF9AE}" pid="80" name="x1ye=79">
    <vt:lpwstr>UawmZOlZTC87XVjJrkacv9zEGcplK0e+iNtYv6UMZuV1cgc4IY+BzLbL1hTnCzOOwmEVxDbjy6QGevkMS8iGfr3O/Rf/mqfZVRyX8vkovmSvMkCQ116q2Mvx4o4Zpdn5al5mIEwaWLErxpRruXr28iGVU5NxAoGhMLkKJaSkSxT+ewe+7mrFZjGT7RirSyQJrxmhvG9x0Lh0FYvoFe5B4btHg9z5PL1Q4mnweUnxJZk9wPGzhedN1QMDyKrWHWn</vt:lpwstr>
  </property>
  <property fmtid="{D5CDD505-2E9C-101B-9397-08002B2CF9AE}" pid="81" name="x1ye=8">
    <vt:lpwstr>3BLI9xd1pmfEXA/LouZj6gCTfDGXOEWlXdOCLQV9dkC//3hy5yhETYI5jyb8q4GVPA13iCqg6lDFfcIjO03xtjSF96KXtyt2dph5fYZJLwYDFIiGSH2apQwmmNAV9r7q69t7Ddmdr9rVR86r/TS1vUaJlu+TQ1Tf+M3dJjZBPrPqjGpZmwuWqTLG0VOx/M5Qtqj5XePNyRRIU+DPj751m9kAWd0IpCYHTVc0e9mRHgGOpSTqj9zpffSS+IPPKBr</vt:lpwstr>
  </property>
  <property fmtid="{D5CDD505-2E9C-101B-9397-08002B2CF9AE}" pid="82" name="x1ye=80">
    <vt:lpwstr>u8wNynlBVeOKG2DOiVStN27OrPkpveXAv53EpIl5/q9YyQbEtSMGrRfv8Usclg0uxtUAQVojP0jFsBnAKpO8BCDmTx//lZkC2ZktDIbMLRvtgDa8eJ+sSvcSyMr9S1X1EpgtbABz0VxfMqu2aRH7/30ishZqcCMd5JN3OQdgAwpFKUhnuIMtYMmxPLpN113h5prTLergHCCie9mGeEuneINClj4hWoOsGCxfRP5rQs8nOJ2iOBuOpMRiFxcFngU</vt:lpwstr>
  </property>
  <property fmtid="{D5CDD505-2E9C-101B-9397-08002B2CF9AE}" pid="83" name="x1ye=81">
    <vt:lpwstr>Pm09f0w2+uBdhA8HDzntUOSjBzIR/XjmHeuuCDHDkReShqDdPEhASNad516YDN6ZBd6lndgvj9zIuBrRm6jBeS0ICpu8BtnfvHvj+O9qVVVrhIYErJGyhDkJrJ4+6vwDDcSfju/pby94aAnczfuw+6Rz+k1+O0tqz0jyZLybpauQbg+wTOSXkuRu0jTiYDwtcDHU8klzxE2OA8L9aRlPxjBlbPcpRtSpH+r6G2gCOxs983Ba9adWS+aWrzyVggI</vt:lpwstr>
  </property>
  <property fmtid="{D5CDD505-2E9C-101B-9397-08002B2CF9AE}" pid="84" name="x1ye=82">
    <vt:lpwstr>fBdBSZfsY6dkk1xeXPTZDRmgSFYmYym0XzbBNpofZaFIuZNGGWDIdJU4eb+m7nbZB5NkwT1Mg9pGI/Wsntt6h99GNAEOHz9/VjpnfoeZkwx1YnvmM6hN4Z9FBiJDWGNmyaGeiSBir4i8CXxxiN8u2UiP3IO1+UQUDGL16uIu18N0+IVO5FGMPvaTZT57ThdtthXYdLHE3TJlelVZdGS1kUTj0feb04wRNfxPUGZ24eD6x2u/lNFs5AVAt9V69FO</vt:lpwstr>
  </property>
  <property fmtid="{D5CDD505-2E9C-101B-9397-08002B2CF9AE}" pid="85" name="x1ye=83">
    <vt:lpwstr>IYIxbE+nfnVrZgs88aVGmNzS5ssNxurss8wtIuRcx5+MuXGZ2St1552s9nH7PB6q90RrCV/sKGv55nOJAgLwbjdfYqos1SCeKWxml8Zdjp7ADtru45LpdA2fPizUljCMNbjL5leGx3PIdWjoNphPbTpVf5DLttCarSTNjvUrzoAXbPo9mISNtzh+ItOxbuA1mt/L+StKxjUZSGhhrIf/A4fabEhnwVWURQ4BlutwppmIIvRJiPZ0UnO8t5QhbcZ</vt:lpwstr>
  </property>
  <property fmtid="{D5CDD505-2E9C-101B-9397-08002B2CF9AE}" pid="86" name="x1ye=84">
    <vt:lpwstr>sBCkr2Ixul303VmP/XPcEApkN4HTUrz2nHOZ6SZ+KPyKvswWHu4q/H5oQNQ/XLpPApcc1W3/Wb+BO3LRw+HN6GIX9DSCYpaPD0osofG9hwklUXvGV4YsrMqPkrhn6srz37BJ3jIFDa85JzgdOPUDLAciMnIKXjcJkKJF1Y3pXg3yoYDO0wU/c0EE0rI19u06Thk58ti8DGzAr8prRqGLE5Ylq1V5Iybdu7pS8Qny2UDeGNEXvwEYvNPQ1fUgEI4</vt:lpwstr>
  </property>
  <property fmtid="{D5CDD505-2E9C-101B-9397-08002B2CF9AE}" pid="87" name="x1ye=85">
    <vt:lpwstr>qDHOcjVQNXfKVa/uNdIWMaKz3V87VirnfOBAKpTFWxu6bZoYEiWf4KpI9to5Q/ulNECj54Xm6W+LPvqbiTQosakHzruDjbhmwdfntMu7tfOz8CectwsZfvXX0VSvslSafKBHjsBlaZkTgVQHEqHtkqtZpTJH5hWj8kaZofulJOPPm1aBkcQn8E9txqZlgVfe63JyhlzO/5rfhO17yylEWFBCOFjgmxbw66uKzz70m0VDiniRYa4kXCa1GM7GyTP</vt:lpwstr>
  </property>
  <property fmtid="{D5CDD505-2E9C-101B-9397-08002B2CF9AE}" pid="88" name="x1ye=86">
    <vt:lpwstr>Xpe7XRS25T0TkSWZuAAgkb+GB8Fe6MRwjrTG4s3e/Z7+HLKEMLEZcH3gniZK+eNZ+w2M7kAqF5mLml9COP4ucBDwIMhzRCAKKvSNFDlZQbMpEIHHdXmj6P2p/inmidYATUfgsrIqcGO7lZ8TdourMrNx3XsFHHhK/xse5LeoxafeU4E3UQz5ntnz0u88Z/TR1MfIsNZSvsSnzIsQbQVXMjz5TmJA+EEKCBMuhOIY8PiQVUIOhxebWRd5jszfK9W</vt:lpwstr>
  </property>
  <property fmtid="{D5CDD505-2E9C-101B-9397-08002B2CF9AE}" pid="89" name="x1ye=87">
    <vt:lpwstr>XgMEdYuvYR2jEChCfKm/LKJYFRLLdDlWrSP6CFrS0FbfVM7XE66btb+ZlsWrrXtu4CHG/p4zuO0Mm6KBSdUHy9+G7yEN6h/0psLsaIxHQHHxQChSlnHK370HoBO/wA45NzPoFYAAA==</vt:lpwstr>
  </property>
  <property fmtid="{D5CDD505-2E9C-101B-9397-08002B2CF9AE}" pid="90" name="x1ye=9">
    <vt:lpwstr>XS5unxFPyV8P5argJ3OtPSzA83hxcXIfLA8Czpo+YoRlDPoWrvVeXai0nGN20k/OpeeTNKzuOrEHwzm3NgPEQGJzw/pBPnUGHZg6D1aWqeM0F14XvtG5Qst/ylIXdGJiICHul6gTTVOyvnpdXkn+nd93516jQ9kJJrBHNGPKWn6DUCnYKK5GKtxoT6tcTh23Sfc2N8RDoEF3TN7bojnwAYoaO5IaXpUNfNSXLye78BGxfKrMpuakJmTO2XaBV1B</vt:lpwstr>
  </property>
</Properties>
</file>